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7E52D" w14:textId="4766375E" w:rsidR="00A31252" w:rsidRDefault="002F7455">
      <w:r>
        <w:t>December 2025 WyCB Board Meeting Minutes:</w:t>
      </w:r>
    </w:p>
    <w:p w14:paraId="5F99B13D" w14:textId="77777777" w:rsidR="00CB3A46" w:rsidRDefault="00A31252" w:rsidP="00A31252">
      <w:pPr>
        <w:pStyle w:val="ListParagraph"/>
        <w:numPr>
          <w:ilvl w:val="0"/>
          <w:numId w:val="24"/>
        </w:numPr>
      </w:pPr>
      <w:r>
        <w:t>Cheryl Godly called the meeting to order a</w:t>
      </w:r>
      <w:r w:rsidR="00CB3A46">
        <w:t>t 6:04 pm.</w:t>
      </w:r>
    </w:p>
    <w:p w14:paraId="3B55354F" w14:textId="53F5D11D" w:rsidR="00CB3A46" w:rsidRDefault="00CB3A46" w:rsidP="00A31252">
      <w:pPr>
        <w:pStyle w:val="ListParagraph"/>
        <w:numPr>
          <w:ilvl w:val="0"/>
          <w:numId w:val="24"/>
        </w:numPr>
      </w:pPr>
      <w:r>
        <w:t>Roll Call: Present- President Cheryl Godly, Vice President Gary Olsen,  Secretary Sarah Sexton, Treasurer Tom Smyth. Directors: Present- Robin Loen, Bonnie Harrison, Sherry</w:t>
      </w:r>
      <w:r w:rsidR="00E20C82">
        <w:t xml:space="preserve"> </w:t>
      </w:r>
      <w:proofErr w:type="spellStart"/>
      <w:r>
        <w:t>L</w:t>
      </w:r>
      <w:r w:rsidR="001038E0">
        <w:t>ei</w:t>
      </w:r>
      <w:r>
        <w:t>nen,</w:t>
      </w:r>
      <w:r w:rsidR="00E20C82">
        <w:t>Linda</w:t>
      </w:r>
      <w:proofErr w:type="spellEnd"/>
      <w:r w:rsidR="00E20C82">
        <w:t xml:space="preserve"> Woodruff, </w:t>
      </w:r>
      <w:r>
        <w:t xml:space="preserve"> Abby Taylor. Absent: Debrra Thompson.</w:t>
      </w:r>
    </w:p>
    <w:p w14:paraId="06CC54F8" w14:textId="77777777" w:rsidR="00CB3A46" w:rsidRDefault="00CB3A46" w:rsidP="00A31252">
      <w:pPr>
        <w:pStyle w:val="ListParagraph"/>
        <w:numPr>
          <w:ilvl w:val="0"/>
          <w:numId w:val="24"/>
        </w:numPr>
      </w:pPr>
      <w:r>
        <w:t>Cheryl mentioned absences of board members;  they are to be cleared with Cheryl before missing a meeting.</w:t>
      </w:r>
    </w:p>
    <w:p w14:paraId="52574C69" w14:textId="77777777" w:rsidR="004271CD" w:rsidRDefault="00CB3A46" w:rsidP="00A31252">
      <w:pPr>
        <w:pStyle w:val="ListParagraph"/>
        <w:numPr>
          <w:ilvl w:val="0"/>
          <w:numId w:val="24"/>
        </w:numPr>
      </w:pPr>
      <w:r>
        <w:t xml:space="preserve">November Meeting Minutes:  Cheryl requested that Abby’s absence be clarified. </w:t>
      </w:r>
      <w:r w:rsidR="004271CD">
        <w:t xml:space="preserve"> </w:t>
      </w:r>
    </w:p>
    <w:p w14:paraId="6D196AA4" w14:textId="77777777" w:rsidR="004271CD" w:rsidRDefault="004271CD" w:rsidP="00A31252">
      <w:pPr>
        <w:pStyle w:val="ListParagraph"/>
        <w:numPr>
          <w:ilvl w:val="0"/>
          <w:numId w:val="24"/>
        </w:numPr>
      </w:pPr>
      <w:r>
        <w:t xml:space="preserve">Debra joined us at this time. </w:t>
      </w:r>
    </w:p>
    <w:p w14:paraId="39AE1B87" w14:textId="404C6B84" w:rsidR="004271CD" w:rsidRDefault="004271CD" w:rsidP="00A31252">
      <w:pPr>
        <w:pStyle w:val="ListParagraph"/>
        <w:numPr>
          <w:ilvl w:val="0"/>
          <w:numId w:val="24"/>
        </w:numPr>
      </w:pPr>
      <w:r>
        <w:t xml:space="preserve">Cheryl asked  the board how we should proceed with the requested changes. </w:t>
      </w:r>
    </w:p>
    <w:p w14:paraId="63BADEA8" w14:textId="2DFB53E0" w:rsidR="004271CD" w:rsidRDefault="004271CD" w:rsidP="004271CD">
      <w:pPr>
        <w:pStyle w:val="ListParagraph"/>
        <w:numPr>
          <w:ilvl w:val="0"/>
          <w:numId w:val="24"/>
        </w:numPr>
      </w:pPr>
      <w:r>
        <w:t xml:space="preserve">Abby motioned to approve the minutes with the stipulation that once they are corrected, they are   re-sent to the board. Debra  seconded the motion. The motion carried. </w:t>
      </w:r>
    </w:p>
    <w:p w14:paraId="72A2D752" w14:textId="4B81BCAD" w:rsidR="004271CD" w:rsidRDefault="004271CD" w:rsidP="004271CD">
      <w:pPr>
        <w:pStyle w:val="ListParagraph"/>
        <w:numPr>
          <w:ilvl w:val="0"/>
          <w:numId w:val="24"/>
        </w:numPr>
      </w:pPr>
      <w:r>
        <w:t xml:space="preserve">Cheryl then requested the phone number to access all of our meeting recordings. Sarah agreed to get it to her. </w:t>
      </w:r>
    </w:p>
    <w:p w14:paraId="47CFEAF7" w14:textId="46D14255" w:rsidR="00F26227" w:rsidRDefault="00F26227" w:rsidP="004271CD">
      <w:pPr>
        <w:pStyle w:val="ListParagraph"/>
        <w:numPr>
          <w:ilvl w:val="0"/>
          <w:numId w:val="24"/>
        </w:numPr>
      </w:pPr>
      <w:r>
        <w:t xml:space="preserve">November Treasurer’s Report: Please see Tom’s separately  emailed report. </w:t>
      </w:r>
    </w:p>
    <w:p w14:paraId="26E80F55" w14:textId="7472B17D" w:rsidR="00F26227" w:rsidRDefault="00F26227" w:rsidP="00F26227">
      <w:pPr>
        <w:pStyle w:val="ListParagraph"/>
        <w:numPr>
          <w:ilvl w:val="0"/>
          <w:numId w:val="24"/>
        </w:numPr>
      </w:pPr>
      <w:r>
        <w:t xml:space="preserve">Debra made a motion to approve the Treasurer’s Report. Abby seconded the motion. The motion carried. </w:t>
      </w:r>
    </w:p>
    <w:p w14:paraId="560D366F" w14:textId="18A14CCE" w:rsidR="00F26227" w:rsidRDefault="00F26227" w:rsidP="00F26227">
      <w:pPr>
        <w:pStyle w:val="ListParagraph"/>
        <w:numPr>
          <w:ilvl w:val="0"/>
          <w:numId w:val="24"/>
        </w:numPr>
      </w:pPr>
      <w:r>
        <w:t>Tom stated that a CD will be maturing on the 26</w:t>
      </w:r>
      <w:r w:rsidRPr="00F26227">
        <w:rPr>
          <w:vertAlign w:val="superscript"/>
        </w:rPr>
        <w:t>th</w:t>
      </w:r>
      <w:r>
        <w:t xml:space="preserve"> of December. Cheryl asked the board if it should be rolled over.</w:t>
      </w:r>
    </w:p>
    <w:p w14:paraId="0829A2B1" w14:textId="77777777" w:rsidR="00E20C82" w:rsidRDefault="00F26227" w:rsidP="00F26227">
      <w:pPr>
        <w:pStyle w:val="ListParagraph"/>
        <w:numPr>
          <w:ilvl w:val="0"/>
          <w:numId w:val="24"/>
        </w:numPr>
      </w:pPr>
      <w:r>
        <w:t>Abby motioned that we roll the CD over. Linda seconded the motion.</w:t>
      </w:r>
      <w:r w:rsidR="00E20C82">
        <w:t xml:space="preserve"> The motion carried. </w:t>
      </w:r>
    </w:p>
    <w:p w14:paraId="1471E207" w14:textId="77777777" w:rsidR="003B01FF" w:rsidRDefault="00E20C82" w:rsidP="00F26227">
      <w:pPr>
        <w:pStyle w:val="ListParagraph"/>
        <w:numPr>
          <w:ilvl w:val="0"/>
          <w:numId w:val="24"/>
        </w:numPr>
      </w:pPr>
      <w:r>
        <w:t>Tom then spoke on Square and Zell. Tom explained that when he went to Hilltop Credit Union, he was informed that Hilltop only allows Zell transactions for personal accounts, NOT business accounts, which is what WyCB has. Thus we cannot use Zell for our online transactions. Tom stated that he could not find any notable rate increase with Square so it would not be cost prohibitive to stay with Square.</w:t>
      </w:r>
    </w:p>
    <w:p w14:paraId="3E19DC94" w14:textId="77777777" w:rsidR="00587F03" w:rsidRDefault="003B01FF" w:rsidP="00F26227">
      <w:pPr>
        <w:pStyle w:val="ListParagraph"/>
        <w:numPr>
          <w:ilvl w:val="0"/>
          <w:numId w:val="24"/>
        </w:numPr>
      </w:pPr>
      <w:r>
        <w:t xml:space="preserve">Cheryl asked </w:t>
      </w:r>
      <w:r w:rsidR="00CB379D">
        <w:t>for more clarification on th</w:t>
      </w:r>
      <w:r w:rsidR="00577124">
        <w:t>e potential price increase for Square; Tom read off of the website the change</w:t>
      </w:r>
      <w:r w:rsidR="00172D9E">
        <w:t>s, reporting that certain advanced feat</w:t>
      </w:r>
      <w:r w:rsidR="003F3327">
        <w:t>u</w:t>
      </w:r>
      <w:r w:rsidR="00172D9E">
        <w:t xml:space="preserve">res will now be </w:t>
      </w:r>
      <w:r w:rsidR="00721137">
        <w:t>experiencing a price increase.</w:t>
      </w:r>
      <w:r w:rsidR="003F3327">
        <w:t xml:space="preserve"> WyCB does not use these features</w:t>
      </w:r>
      <w:r w:rsidR="003166C5">
        <w:t xml:space="preserve">, which means we will not be having these price increases. </w:t>
      </w:r>
    </w:p>
    <w:p w14:paraId="542E344A" w14:textId="75ED436C" w:rsidR="0054374D" w:rsidRDefault="00626989" w:rsidP="00F26227">
      <w:pPr>
        <w:pStyle w:val="ListParagraph"/>
        <w:numPr>
          <w:ilvl w:val="0"/>
          <w:numId w:val="24"/>
        </w:numPr>
      </w:pPr>
      <w:r>
        <w:t xml:space="preserve">It was decided that this </w:t>
      </w:r>
      <w:r w:rsidR="00382715">
        <w:t>d</w:t>
      </w:r>
      <w:r w:rsidR="00FB5004">
        <w:t>e</w:t>
      </w:r>
      <w:r w:rsidR="00382715">
        <w:t>cision</w:t>
      </w:r>
      <w:r w:rsidR="000A618A">
        <w:t xml:space="preserve"> be tabled until our January meeting so that Tom </w:t>
      </w:r>
      <w:r w:rsidR="007E03E1">
        <w:t>can</w:t>
      </w:r>
      <w:r w:rsidR="000A618A">
        <w:t xml:space="preserve"> get more information about Square and PayPal. </w:t>
      </w:r>
    </w:p>
    <w:p w14:paraId="582149A3" w14:textId="473AFBB1" w:rsidR="000A618A" w:rsidRDefault="00B81E15" w:rsidP="00F26227">
      <w:pPr>
        <w:pStyle w:val="ListParagraph"/>
        <w:numPr>
          <w:ilvl w:val="0"/>
          <w:numId w:val="24"/>
        </w:numPr>
      </w:pPr>
      <w:r>
        <w:t xml:space="preserve">Behind Our Eyes: </w:t>
      </w:r>
      <w:r w:rsidR="002C5FE4">
        <w:t xml:space="preserve">Sarah contacted Cheryl with concerns about </w:t>
      </w:r>
      <w:r w:rsidR="0070385C">
        <w:t xml:space="preserve">how WyCB addressed the decision to not permit Abby’s website to be shared on the WyCB website. Cheryl then stated that Abby contacted her </w:t>
      </w:r>
      <w:r w:rsidR="00C454D0">
        <w:t xml:space="preserve">, saying that she felt that WyCB’s decision was judgmental. </w:t>
      </w:r>
    </w:p>
    <w:p w14:paraId="592A19E2" w14:textId="12514A33" w:rsidR="00D84E3C" w:rsidRDefault="00D84E3C" w:rsidP="00F26227">
      <w:pPr>
        <w:pStyle w:val="ListParagraph"/>
        <w:numPr>
          <w:ilvl w:val="0"/>
          <w:numId w:val="24"/>
        </w:numPr>
      </w:pPr>
      <w:r>
        <w:t xml:space="preserve">Abby  </w:t>
      </w:r>
      <w:r w:rsidR="00B650FC">
        <w:t>clarified that Behind Our Eyes is a writer’s group for people with disabilities. They are from all around the country</w:t>
      </w:r>
      <w:r w:rsidR="00E36875">
        <w:t xml:space="preserve">, with some even being </w:t>
      </w:r>
      <w:proofErr w:type="spellStart"/>
      <w:r w:rsidR="00E36875">
        <w:t>over seas</w:t>
      </w:r>
      <w:proofErr w:type="spellEnd"/>
      <w:r w:rsidR="00E36875">
        <w:t xml:space="preserve">. They meet via Zoom once a month. </w:t>
      </w:r>
      <w:r w:rsidR="00BC6779">
        <w:t xml:space="preserve">This group publishes a newsletter featuring their written work. </w:t>
      </w:r>
      <w:r w:rsidR="003F4D6F">
        <w:t xml:space="preserve"> </w:t>
      </w:r>
      <w:r w:rsidR="00267ED2">
        <w:t xml:space="preserve">Abby wants to share her group to provide people with </w:t>
      </w:r>
      <w:r w:rsidR="006B194F">
        <w:t xml:space="preserve">social supports. </w:t>
      </w:r>
    </w:p>
    <w:p w14:paraId="17917FBF" w14:textId="77777777" w:rsidR="00662593" w:rsidRDefault="006B194F" w:rsidP="00F26227">
      <w:pPr>
        <w:pStyle w:val="ListParagraph"/>
        <w:numPr>
          <w:ilvl w:val="0"/>
          <w:numId w:val="24"/>
        </w:numPr>
      </w:pPr>
      <w:r>
        <w:t xml:space="preserve">Abby clarified that donations are </w:t>
      </w:r>
      <w:r w:rsidR="00D85203">
        <w:t>just a request, not a necessity</w:t>
      </w:r>
    </w:p>
    <w:p w14:paraId="61F16D6A" w14:textId="77777777" w:rsidR="001E1CE6" w:rsidRDefault="00662593" w:rsidP="00F26227">
      <w:pPr>
        <w:pStyle w:val="ListParagraph"/>
        <w:numPr>
          <w:ilvl w:val="0"/>
          <w:numId w:val="24"/>
        </w:numPr>
      </w:pPr>
      <w:r>
        <w:t xml:space="preserve">Cheryl stated that </w:t>
      </w:r>
      <w:r w:rsidR="002A721B">
        <w:t xml:space="preserve">WyCB’s website is geared towards Wyoming specific </w:t>
      </w:r>
      <w:r w:rsidR="00B82817">
        <w:t xml:space="preserve">resources </w:t>
      </w:r>
      <w:r w:rsidR="001E1CE6">
        <w:t xml:space="preserve">and that maybe Abby’s group should be listed under special interest groups. </w:t>
      </w:r>
    </w:p>
    <w:p w14:paraId="63981BEC" w14:textId="0942F769" w:rsidR="00DF46A0" w:rsidRDefault="008F3B73" w:rsidP="00850526">
      <w:pPr>
        <w:pStyle w:val="ListParagraph"/>
        <w:numPr>
          <w:ilvl w:val="0"/>
          <w:numId w:val="24"/>
        </w:numPr>
      </w:pPr>
      <w:r>
        <w:t xml:space="preserve">Cheryl stated that featuring </w:t>
      </w:r>
      <w:r w:rsidR="00091549">
        <w:t>Abby’s group in our newsletter and on Facebook has been discussed</w:t>
      </w:r>
      <w:r w:rsidR="00BC1992">
        <w:t xml:space="preserve"> and that we needed to decide, as a board, if WyCB is going to include information about Abby’s group on our webpage</w:t>
      </w:r>
      <w:r w:rsidR="00850526">
        <w:t xml:space="preserve">. </w:t>
      </w:r>
    </w:p>
    <w:p w14:paraId="2C15A51B" w14:textId="3937F4D0" w:rsidR="00850526" w:rsidRDefault="00850526" w:rsidP="00850526">
      <w:pPr>
        <w:pStyle w:val="ListParagraph"/>
        <w:numPr>
          <w:ilvl w:val="0"/>
          <w:numId w:val="24"/>
        </w:numPr>
      </w:pPr>
      <w:r>
        <w:t xml:space="preserve">Sherry stated </w:t>
      </w:r>
      <w:r w:rsidR="004C7685">
        <w:t>that she explored our resource page</w:t>
      </w:r>
      <w:r w:rsidR="00FB5AB0">
        <w:t xml:space="preserve"> and explained that we have two sections on our webpage; one section is Wyoming specific and one i</w:t>
      </w:r>
      <w:r w:rsidR="003F5056">
        <w:t>s</w:t>
      </w:r>
      <w:r w:rsidR="00FB5AB0">
        <w:t xml:space="preserve"> for resources outside of our state. </w:t>
      </w:r>
    </w:p>
    <w:p w14:paraId="68F32755" w14:textId="77777777" w:rsidR="00900BFA" w:rsidRDefault="00D85203" w:rsidP="00F26227">
      <w:pPr>
        <w:pStyle w:val="ListParagraph"/>
        <w:numPr>
          <w:ilvl w:val="0"/>
          <w:numId w:val="24"/>
        </w:numPr>
      </w:pPr>
      <w:r>
        <w:t xml:space="preserve"> </w:t>
      </w:r>
      <w:r w:rsidR="00B67013">
        <w:t xml:space="preserve">Cheryl then asked Sherry to read down through </w:t>
      </w:r>
      <w:r w:rsidR="009651D3">
        <w:t>our resource page.</w:t>
      </w:r>
      <w:r w:rsidR="00900BFA">
        <w:t xml:space="preserve"> Sherry did. </w:t>
      </w:r>
    </w:p>
    <w:p w14:paraId="086BE297" w14:textId="77777777" w:rsidR="00D71E30" w:rsidRDefault="00900BFA" w:rsidP="00F26227">
      <w:pPr>
        <w:pStyle w:val="ListParagraph"/>
        <w:numPr>
          <w:ilvl w:val="0"/>
          <w:numId w:val="24"/>
        </w:numPr>
      </w:pPr>
      <w:r>
        <w:lastRenderedPageBreak/>
        <w:t xml:space="preserve">Abby and Sherry both agreed </w:t>
      </w:r>
      <w:r w:rsidR="00CE1B33">
        <w:t>that we could change the explanation of our resource tab to better fit more resources.</w:t>
      </w:r>
    </w:p>
    <w:p w14:paraId="18B2E4FF" w14:textId="20D9D849" w:rsidR="00D71E30" w:rsidRDefault="00A75010" w:rsidP="00F26227">
      <w:pPr>
        <w:pStyle w:val="ListParagraph"/>
        <w:numPr>
          <w:ilvl w:val="0"/>
          <w:numId w:val="24"/>
        </w:numPr>
      </w:pPr>
      <w:r>
        <w:t>Cheryl stated that she would like Abby’s group</w:t>
      </w:r>
      <w:r w:rsidR="00052305">
        <w:t xml:space="preserve"> to be listed under a new tab titled Special Interest Groups. </w:t>
      </w:r>
    </w:p>
    <w:p w14:paraId="40800924" w14:textId="76B40A72" w:rsidR="00052305" w:rsidRDefault="00052305" w:rsidP="00F26227">
      <w:pPr>
        <w:pStyle w:val="ListParagraph"/>
        <w:numPr>
          <w:ilvl w:val="0"/>
          <w:numId w:val="24"/>
        </w:numPr>
      </w:pPr>
      <w:r>
        <w:t xml:space="preserve">Both Abby and Sherry </w:t>
      </w:r>
      <w:r w:rsidR="00985DB0">
        <w:t xml:space="preserve">suggested that the tab titled Other Resources be where we list Abby’s group. </w:t>
      </w:r>
    </w:p>
    <w:p w14:paraId="7009EDAE" w14:textId="77777777" w:rsidR="002078F1" w:rsidRDefault="005F6D33" w:rsidP="00F26227">
      <w:pPr>
        <w:pStyle w:val="ListParagraph"/>
        <w:numPr>
          <w:ilvl w:val="0"/>
          <w:numId w:val="24"/>
        </w:numPr>
      </w:pPr>
      <w:r>
        <w:t>Chery</w:t>
      </w:r>
      <w:r w:rsidR="00751877">
        <w:t xml:space="preserve">l reiterated that there be a Special Interest Group tab on the website. </w:t>
      </w:r>
    </w:p>
    <w:p w14:paraId="7CCC29BC" w14:textId="058F9313" w:rsidR="00985DB0" w:rsidRDefault="005F6D33" w:rsidP="00F26227">
      <w:pPr>
        <w:pStyle w:val="ListParagraph"/>
        <w:numPr>
          <w:ilvl w:val="0"/>
          <w:numId w:val="24"/>
        </w:numPr>
      </w:pPr>
      <w:r>
        <w:t xml:space="preserve"> </w:t>
      </w:r>
    </w:p>
    <w:p w14:paraId="2EB72B3A" w14:textId="4FC2A2AA" w:rsidR="00B349DC" w:rsidRDefault="00CE1B33" w:rsidP="00F26227">
      <w:pPr>
        <w:pStyle w:val="ListParagraph"/>
        <w:numPr>
          <w:ilvl w:val="0"/>
          <w:numId w:val="24"/>
        </w:numPr>
      </w:pPr>
      <w:r>
        <w:t xml:space="preserve"> </w:t>
      </w:r>
      <w:r w:rsidR="00E51A8E">
        <w:t xml:space="preserve">Sarah stated that </w:t>
      </w:r>
      <w:r w:rsidR="00B349DC">
        <w:t>if WyCB chooses to not list</w:t>
      </w:r>
      <w:r w:rsidR="00AF548C">
        <w:t xml:space="preserve"> </w:t>
      </w:r>
      <w:r w:rsidR="00B349DC">
        <w:t xml:space="preserve">social support resources that people will not be able to easily access them. </w:t>
      </w:r>
    </w:p>
    <w:p w14:paraId="7CFDD48F" w14:textId="77777777" w:rsidR="00B9530A" w:rsidRDefault="001A2D59" w:rsidP="00F26227">
      <w:pPr>
        <w:pStyle w:val="ListParagraph"/>
        <w:numPr>
          <w:ilvl w:val="0"/>
          <w:numId w:val="24"/>
        </w:numPr>
      </w:pPr>
      <w:r>
        <w:t xml:space="preserve">Debra suggested that we </w:t>
      </w:r>
      <w:r w:rsidR="005A2932">
        <w:t>list Abby’s group under our Support Group tab</w:t>
      </w:r>
      <w:r w:rsidR="00B9530A">
        <w:t xml:space="preserve">. </w:t>
      </w:r>
    </w:p>
    <w:p w14:paraId="7EB0A5D6" w14:textId="13EF5D15" w:rsidR="00EB345A" w:rsidRDefault="00B9530A" w:rsidP="00F26227">
      <w:pPr>
        <w:pStyle w:val="ListParagraph"/>
        <w:numPr>
          <w:ilvl w:val="0"/>
          <w:numId w:val="24"/>
        </w:numPr>
      </w:pPr>
      <w:r>
        <w:t>Gary pushed back</w:t>
      </w:r>
      <w:r w:rsidR="007A66E5">
        <w:t>, stati</w:t>
      </w:r>
      <w:r w:rsidR="00C87C29">
        <w:t>ng</w:t>
      </w:r>
      <w:r w:rsidR="003F2991">
        <w:t xml:space="preserve">  </w:t>
      </w:r>
      <w:r w:rsidR="00614E00">
        <w:t xml:space="preserve">that </w:t>
      </w:r>
      <w:r w:rsidR="002543EC">
        <w:t xml:space="preserve">if </w:t>
      </w:r>
      <w:r w:rsidR="00614E00">
        <w:t>we open the door and let one group in that then every group would want to be listed on our website.</w:t>
      </w:r>
      <w:r w:rsidR="00C10D5B">
        <w:t xml:space="preserve"> He suggested that Facebook and the WyCB newsletter be where </w:t>
      </w:r>
      <w:r w:rsidR="00EE74EF">
        <w:t xml:space="preserve">this writing group is promoted. </w:t>
      </w:r>
    </w:p>
    <w:p w14:paraId="58D68902" w14:textId="0C5817BA" w:rsidR="00B073FC" w:rsidRDefault="00614E00" w:rsidP="00F26227">
      <w:pPr>
        <w:pStyle w:val="ListParagraph"/>
        <w:numPr>
          <w:ilvl w:val="0"/>
          <w:numId w:val="24"/>
        </w:numPr>
      </w:pPr>
      <w:r>
        <w:t xml:space="preserve"> </w:t>
      </w:r>
      <w:r w:rsidR="006D3128">
        <w:t xml:space="preserve">Cheryl then stated that she doesn’t want the WyCB website to look cheap. </w:t>
      </w:r>
      <w:r w:rsidR="00E9016E">
        <w:t>She wants it to stay professional and concise</w:t>
      </w:r>
      <w:r w:rsidR="002A3CD7">
        <w:t xml:space="preserve"> Cheryl stated again the she thinks Facebook and our newsletter would be the best place to mention Abby’s </w:t>
      </w:r>
      <w:r w:rsidR="00352032">
        <w:t xml:space="preserve">group. </w:t>
      </w:r>
      <w:r w:rsidR="00E9016E">
        <w:t>.</w:t>
      </w:r>
    </w:p>
    <w:p w14:paraId="633E82F5" w14:textId="77777777" w:rsidR="00352032" w:rsidRDefault="00D718A2" w:rsidP="00F26227">
      <w:pPr>
        <w:pStyle w:val="ListParagraph"/>
        <w:numPr>
          <w:ilvl w:val="0"/>
          <w:numId w:val="24"/>
        </w:numPr>
      </w:pPr>
      <w:r>
        <w:t xml:space="preserve">Abby clarified that her concern is that not everyone uses Facebook and </w:t>
      </w:r>
      <w:r w:rsidR="00FF2170">
        <w:t>will not know about WyCB’s newsletter and thus will not have access to the information about her group.</w:t>
      </w:r>
    </w:p>
    <w:p w14:paraId="50F3A8E1" w14:textId="1535D981" w:rsidR="005F5465" w:rsidRDefault="00A878B8" w:rsidP="00F26227">
      <w:pPr>
        <w:pStyle w:val="ListParagraph"/>
        <w:numPr>
          <w:ilvl w:val="0"/>
          <w:numId w:val="24"/>
        </w:numPr>
      </w:pPr>
      <w:r>
        <w:t xml:space="preserve">Gary stated that the WyCB website was not the place for </w:t>
      </w:r>
      <w:r w:rsidR="002567E3">
        <w:t xml:space="preserve">Abby’s group and that if she wanted to strum up support for her special interest group, she could go do it herself. </w:t>
      </w:r>
    </w:p>
    <w:p w14:paraId="45E133E7" w14:textId="5B1F02FD" w:rsidR="006E77FE" w:rsidRDefault="006E77FE" w:rsidP="00F26227">
      <w:pPr>
        <w:pStyle w:val="ListParagraph"/>
        <w:numPr>
          <w:ilvl w:val="0"/>
          <w:numId w:val="24"/>
        </w:numPr>
      </w:pPr>
      <w:r>
        <w:t>Cheryl stated that we need to hear each other on this issue since there is a large differing of opinion</w:t>
      </w:r>
      <w:r w:rsidR="004E4268">
        <w:t xml:space="preserve"> on this  matter. </w:t>
      </w:r>
    </w:p>
    <w:p w14:paraId="1534C4AA" w14:textId="0B9C937D" w:rsidR="006B194F" w:rsidRDefault="00B1026B" w:rsidP="00A47436">
      <w:pPr>
        <w:pStyle w:val="ListParagraph"/>
        <w:numPr>
          <w:ilvl w:val="0"/>
          <w:numId w:val="24"/>
        </w:numPr>
      </w:pPr>
      <w:r>
        <w:t xml:space="preserve">Cheryl suggested that we get really clear about our criteria for special interest groups so that we only allow what we </w:t>
      </w:r>
      <w:r w:rsidR="0008712C">
        <w:t>know will be a good fit</w:t>
      </w:r>
      <w:r w:rsidR="00A47436">
        <w:t>.</w:t>
      </w:r>
    </w:p>
    <w:p w14:paraId="32938F0E" w14:textId="77777777" w:rsidR="00884C4D" w:rsidRDefault="003B46AD" w:rsidP="00884C4D">
      <w:pPr>
        <w:pStyle w:val="ListParagraph"/>
        <w:numPr>
          <w:ilvl w:val="0"/>
          <w:numId w:val="24"/>
        </w:numPr>
      </w:pPr>
      <w:r>
        <w:t>Abby suggested that we allow</w:t>
      </w:r>
      <w:r w:rsidR="00A70644">
        <w:t xml:space="preserve"> special interest groups on a case by case basis and that not allowing her group is discriminatory</w:t>
      </w:r>
      <w:r w:rsidR="00DC0093">
        <w:t xml:space="preserve"> and that WyCB needs to be more open to special interest groups such as Behind Our Eyes</w:t>
      </w:r>
      <w:r w:rsidR="00884C4D">
        <w:t xml:space="preserve">. </w:t>
      </w:r>
    </w:p>
    <w:p w14:paraId="78DEFAC3" w14:textId="77777777" w:rsidR="00F93F1B" w:rsidRDefault="00884C4D" w:rsidP="00884C4D">
      <w:pPr>
        <w:pStyle w:val="ListParagraph"/>
        <w:numPr>
          <w:ilvl w:val="0"/>
          <w:numId w:val="24"/>
        </w:numPr>
      </w:pPr>
      <w:r>
        <w:t>Cheryl stated that she was concerned by Abby’s usage of the work “discriminatory”.</w:t>
      </w:r>
    </w:p>
    <w:p w14:paraId="3666C1F1" w14:textId="19904840" w:rsidR="001B4FFA" w:rsidRDefault="00F93F1B" w:rsidP="00884C4D">
      <w:pPr>
        <w:pStyle w:val="ListParagraph"/>
        <w:numPr>
          <w:ilvl w:val="0"/>
          <w:numId w:val="24"/>
        </w:numPr>
      </w:pPr>
      <w:r>
        <w:t xml:space="preserve">Abby clarified that </w:t>
      </w:r>
      <w:r w:rsidR="008A6A79">
        <w:t>she didn’t intend to use that word  in an under handed</w:t>
      </w:r>
      <w:r w:rsidR="004E1650">
        <w:t xml:space="preserve"> way</w:t>
      </w:r>
      <w:r w:rsidR="008A6A79">
        <w:t xml:space="preserve"> but that WyCB needs to not be exclusive</w:t>
      </w:r>
      <w:r w:rsidR="001B4FFA">
        <w:t xml:space="preserve"> </w:t>
      </w:r>
      <w:r w:rsidR="004E1650">
        <w:t xml:space="preserve">in </w:t>
      </w:r>
      <w:r w:rsidR="001B4FFA">
        <w:t xml:space="preserve"> their providing of resources. </w:t>
      </w:r>
    </w:p>
    <w:p w14:paraId="5B91EDCF" w14:textId="77777777" w:rsidR="00192577" w:rsidRDefault="001B4FFA" w:rsidP="00884C4D">
      <w:pPr>
        <w:pStyle w:val="ListParagraph"/>
        <w:numPr>
          <w:ilvl w:val="0"/>
          <w:numId w:val="24"/>
        </w:numPr>
      </w:pPr>
      <w:r>
        <w:t>Gary and Abby then had a heated exchang</w:t>
      </w:r>
      <w:r w:rsidR="00192577">
        <w:t>e.</w:t>
      </w:r>
    </w:p>
    <w:p w14:paraId="4DEC2F2A" w14:textId="77777777" w:rsidR="00FB28AE" w:rsidRDefault="00192577" w:rsidP="00884C4D">
      <w:pPr>
        <w:pStyle w:val="ListParagraph"/>
        <w:numPr>
          <w:ilvl w:val="0"/>
          <w:numId w:val="24"/>
        </w:numPr>
      </w:pPr>
      <w:r>
        <w:t xml:space="preserve">Cheryl then stated that the quality of </w:t>
      </w:r>
      <w:r w:rsidR="00AA2556">
        <w:t xml:space="preserve">this interaction was not good; Abby agreed. </w:t>
      </w:r>
    </w:p>
    <w:p w14:paraId="53DC76D3" w14:textId="77777777" w:rsidR="004A0991" w:rsidRDefault="00FB28AE" w:rsidP="004A0991">
      <w:pPr>
        <w:pStyle w:val="ListParagraph"/>
        <w:numPr>
          <w:ilvl w:val="0"/>
          <w:numId w:val="24"/>
        </w:numPr>
      </w:pPr>
      <w:r>
        <w:t>Cheryl stated that</w:t>
      </w:r>
      <w:r w:rsidR="00164014">
        <w:t xml:space="preserve"> while we all may have strong and differing opinions </w:t>
      </w:r>
      <w:r w:rsidR="00016765">
        <w:t>about this topic, we are to respect each other</w:t>
      </w:r>
      <w:r w:rsidR="004A0991">
        <w:t xml:space="preserve">. </w:t>
      </w:r>
    </w:p>
    <w:p w14:paraId="32C04067" w14:textId="77777777" w:rsidR="00147B6D" w:rsidRDefault="004A0991" w:rsidP="004A0991">
      <w:pPr>
        <w:pStyle w:val="ListParagraph"/>
        <w:numPr>
          <w:ilvl w:val="0"/>
          <w:numId w:val="24"/>
        </w:numPr>
      </w:pPr>
      <w:r>
        <w:t>Cheryl then stated that this topic was</w:t>
      </w:r>
      <w:r w:rsidR="00964E10">
        <w:t xml:space="preserve"> already </w:t>
      </w:r>
      <w:r>
        <w:t xml:space="preserve"> voted on</w:t>
      </w:r>
      <w:r w:rsidR="001A4F54">
        <w:t xml:space="preserve"> in November </w:t>
      </w:r>
      <w:r w:rsidR="00FF444A">
        <w:t xml:space="preserve"> to which Sarah stated that we did not vote on i</w:t>
      </w:r>
      <w:r w:rsidR="00B249AA">
        <w:t>t, that it was only a discussion. Cheryl disagreed with this statement</w:t>
      </w:r>
      <w:r w:rsidR="0013150D">
        <w:t>; Sarah stated that she will go listen to the recordings to clarify that</w:t>
      </w:r>
      <w:r w:rsidR="00147B6D">
        <w:t xml:space="preserve">. </w:t>
      </w:r>
    </w:p>
    <w:p w14:paraId="297F993D" w14:textId="77777777" w:rsidR="00263903" w:rsidRDefault="00147B6D" w:rsidP="004A0991">
      <w:pPr>
        <w:pStyle w:val="ListParagraph"/>
        <w:numPr>
          <w:ilvl w:val="0"/>
          <w:numId w:val="24"/>
        </w:numPr>
      </w:pPr>
      <w:r>
        <w:t xml:space="preserve">Debra then suggested that this topic was becoming too divisive and that it no longer </w:t>
      </w:r>
      <w:r w:rsidR="001676FC">
        <w:t>served to be the board’s decisio</w:t>
      </w:r>
      <w:r w:rsidR="00A60CC0">
        <w:t>n.</w:t>
      </w:r>
      <w:r w:rsidR="00263903">
        <w:t xml:space="preserve"> She suggested that we present it to the membership for a decision. </w:t>
      </w:r>
    </w:p>
    <w:p w14:paraId="7AB6BCEC" w14:textId="77777777" w:rsidR="00525FAF" w:rsidRDefault="00263903" w:rsidP="004A0991">
      <w:pPr>
        <w:pStyle w:val="ListParagraph"/>
        <w:numPr>
          <w:ilvl w:val="0"/>
          <w:numId w:val="24"/>
        </w:numPr>
      </w:pPr>
      <w:r>
        <w:t xml:space="preserve">Cheryl thanked her for  this suggestion. </w:t>
      </w:r>
    </w:p>
    <w:p w14:paraId="395793AD" w14:textId="77777777" w:rsidR="00D97358" w:rsidRDefault="00525FAF" w:rsidP="004A0991">
      <w:pPr>
        <w:pStyle w:val="ListParagraph"/>
        <w:numPr>
          <w:ilvl w:val="0"/>
          <w:numId w:val="24"/>
        </w:numPr>
      </w:pPr>
      <w:r>
        <w:t xml:space="preserve">Sherry then stated that she had just looked at the minutes for both October and November and that no vote was recorded as happening on this topic. </w:t>
      </w:r>
    </w:p>
    <w:p w14:paraId="1B04802A" w14:textId="0EA3A7D1" w:rsidR="007B423C" w:rsidRDefault="00D97358" w:rsidP="007A3C2B">
      <w:pPr>
        <w:pStyle w:val="ListParagraph"/>
        <w:numPr>
          <w:ilvl w:val="0"/>
          <w:numId w:val="24"/>
        </w:numPr>
      </w:pPr>
      <w:r>
        <w:t>Various disagreements occurred at this point; Sarah agreed to listen to both recordings again to solidify</w:t>
      </w:r>
      <w:r w:rsidR="005839A5">
        <w:t xml:space="preserve"> whether or not a vote had occurred</w:t>
      </w:r>
      <w:r w:rsidR="007A3C2B">
        <w:t xml:space="preserve">. </w:t>
      </w:r>
    </w:p>
    <w:p w14:paraId="7C5D80F3" w14:textId="77777777" w:rsidR="00783EAE" w:rsidRDefault="00092EEB" w:rsidP="00A56BD7">
      <w:pPr>
        <w:pStyle w:val="ListParagraph"/>
        <w:numPr>
          <w:ilvl w:val="0"/>
          <w:numId w:val="24"/>
        </w:numPr>
      </w:pPr>
      <w:r>
        <w:t>Sher</w:t>
      </w:r>
      <w:r w:rsidR="006F4955">
        <w:t xml:space="preserve">ry mentioned </w:t>
      </w:r>
      <w:r>
        <w:t xml:space="preserve"> Robert’s Law, which allows the rescinding of a vote</w:t>
      </w:r>
      <w:r w:rsidR="00A56BD7">
        <w:t xml:space="preserve">. She also shared the call back number for our recordings so that anyone </w:t>
      </w:r>
      <w:r w:rsidR="00783EAE">
        <w:t xml:space="preserve">can go back and listen to them. </w:t>
      </w:r>
    </w:p>
    <w:p w14:paraId="247632BB" w14:textId="77777777" w:rsidR="00122729" w:rsidRDefault="00783EAE" w:rsidP="00A56BD7">
      <w:pPr>
        <w:pStyle w:val="ListParagraph"/>
        <w:numPr>
          <w:ilvl w:val="0"/>
          <w:numId w:val="24"/>
        </w:numPr>
      </w:pPr>
      <w:r>
        <w:t>Sarah stated that she would get into the WyCB</w:t>
      </w:r>
      <w:r w:rsidR="00A15ABB">
        <w:t xml:space="preserve"> </w:t>
      </w:r>
      <w:r w:rsidR="00122729">
        <w:t xml:space="preserve">Free Conference Call </w:t>
      </w:r>
      <w:r>
        <w:t xml:space="preserve"> account </w:t>
      </w:r>
      <w:r w:rsidR="009E5C83">
        <w:t>and get the recording numbers out to everyone.</w:t>
      </w:r>
    </w:p>
    <w:p w14:paraId="23ADE0F4" w14:textId="12E495E6" w:rsidR="00B846B4" w:rsidRDefault="00E2738F" w:rsidP="00A56BD7">
      <w:pPr>
        <w:pStyle w:val="ListParagraph"/>
        <w:numPr>
          <w:ilvl w:val="0"/>
          <w:numId w:val="24"/>
        </w:numPr>
      </w:pPr>
      <w:r>
        <w:t xml:space="preserve">Sightings Newsletter: </w:t>
      </w:r>
      <w:r w:rsidR="00EF40F6">
        <w:t>Bonnie stated that she will write an articl</w:t>
      </w:r>
      <w:r w:rsidR="001E103C">
        <w:t>e about the camp on Casper mountain</w:t>
      </w:r>
      <w:r w:rsidR="00043037">
        <w:t xml:space="preserve"> for WyCB members.</w:t>
      </w:r>
      <w:r w:rsidR="007F14AD">
        <w:t xml:space="preserve"> Gary suggested that a long-weeke</w:t>
      </w:r>
      <w:r w:rsidR="003865EC">
        <w:t>nd instead of a week-long optio</w:t>
      </w:r>
      <w:r w:rsidR="002B0FC4">
        <w:t xml:space="preserve">n would be the best fit. </w:t>
      </w:r>
      <w:r w:rsidR="003865EC">
        <w:t xml:space="preserve"> </w:t>
      </w:r>
      <w:r w:rsidR="00EB0EC3">
        <w:t>Cheryl suggested that the review of</w:t>
      </w:r>
      <w:r w:rsidR="007D6D7B">
        <w:t xml:space="preserve"> the book </w:t>
      </w:r>
      <w:r w:rsidR="00EB0EC3">
        <w:t xml:space="preserve"> Grandpa’s Long White </w:t>
      </w:r>
      <w:r w:rsidR="00F75263">
        <w:t>Ca</w:t>
      </w:r>
      <w:r w:rsidR="006765CE">
        <w:t xml:space="preserve">ne </w:t>
      </w:r>
      <w:r w:rsidR="00F63C59">
        <w:t>be included</w:t>
      </w:r>
      <w:r w:rsidR="000C3D18">
        <w:t xml:space="preserve">; Abby agreed to write this up and email it to Sarah. </w:t>
      </w:r>
    </w:p>
    <w:p w14:paraId="5565530B" w14:textId="77777777" w:rsidR="00206239" w:rsidRDefault="00B846B4" w:rsidP="00A56BD7">
      <w:pPr>
        <w:pStyle w:val="ListParagraph"/>
        <w:numPr>
          <w:ilvl w:val="0"/>
          <w:numId w:val="24"/>
        </w:numPr>
      </w:pPr>
      <w:r>
        <w:t xml:space="preserve">Scholarships: Sherry stated that there </w:t>
      </w:r>
      <w:r w:rsidR="00206239">
        <w:t xml:space="preserve">was nothing new to report. </w:t>
      </w:r>
    </w:p>
    <w:p w14:paraId="5B349A37" w14:textId="77777777" w:rsidR="00463AB1" w:rsidRDefault="00206239" w:rsidP="00A56BD7">
      <w:pPr>
        <w:pStyle w:val="ListParagraph"/>
        <w:numPr>
          <w:ilvl w:val="0"/>
          <w:numId w:val="24"/>
        </w:numPr>
      </w:pPr>
      <w:r>
        <w:t>Fatalities Sta</w:t>
      </w:r>
      <w:r w:rsidR="0026206B">
        <w:t>tistics: Cheryl checked in with the board about</w:t>
      </w:r>
      <w:r w:rsidR="0018313C">
        <w:t xml:space="preserve"> any information we gathered ; nobody has found stats as of yet</w:t>
      </w:r>
      <w:r w:rsidR="00324918">
        <w:t xml:space="preserve">. Cheryl would like to use these stats to </w:t>
      </w:r>
      <w:r w:rsidR="005F2747">
        <w:t>show the city council of Casper how important and serious</w:t>
      </w:r>
      <w:r w:rsidR="00457BC8">
        <w:t xml:space="preserve"> driver awareness needs to be. </w:t>
      </w:r>
    </w:p>
    <w:p w14:paraId="23B9F831" w14:textId="77777777" w:rsidR="003D6E9E" w:rsidRDefault="00463AB1" w:rsidP="00A56BD7">
      <w:pPr>
        <w:pStyle w:val="ListParagraph"/>
        <w:numPr>
          <w:ilvl w:val="0"/>
          <w:numId w:val="24"/>
        </w:numPr>
      </w:pPr>
      <w:r>
        <w:t xml:space="preserve">Casper low-vision support group: Cheryl </w:t>
      </w:r>
      <w:r w:rsidR="003D6E9E">
        <w:t>had ten people in attendance</w:t>
      </w:r>
    </w:p>
    <w:p w14:paraId="57AAD1A1" w14:textId="77777777" w:rsidR="003957AD" w:rsidRDefault="003D6E9E" w:rsidP="00A56BD7">
      <w:pPr>
        <w:pStyle w:val="ListParagraph"/>
        <w:numPr>
          <w:ilvl w:val="0"/>
          <w:numId w:val="24"/>
        </w:numPr>
      </w:pPr>
      <w:r>
        <w:t>President’s Hump Day</w:t>
      </w:r>
      <w:r w:rsidR="00F32B30">
        <w:t>: Sarah attended and reported that a majority of the people were from the East coast</w:t>
      </w:r>
      <w:r w:rsidR="008B3B81">
        <w:t xml:space="preserve">, with only one being from California. Sarah noted </w:t>
      </w:r>
      <w:r w:rsidR="003C1490">
        <w:t xml:space="preserve">It was the end of the year meeting so </w:t>
      </w:r>
      <w:r w:rsidR="00957324">
        <w:t xml:space="preserve">each group shared </w:t>
      </w:r>
      <w:r w:rsidR="003957AD">
        <w:t xml:space="preserve">their wins. Challenges, and plans for 2026. </w:t>
      </w:r>
    </w:p>
    <w:p w14:paraId="43750957" w14:textId="77777777" w:rsidR="003D1EAE" w:rsidRDefault="0077571C" w:rsidP="00A56BD7">
      <w:pPr>
        <w:pStyle w:val="ListParagraph"/>
        <w:numPr>
          <w:ilvl w:val="0"/>
          <w:numId w:val="24"/>
        </w:numPr>
      </w:pPr>
      <w:r>
        <w:t xml:space="preserve">Committee Reporting: Cheryl </w:t>
      </w:r>
      <w:r w:rsidR="00A10B37">
        <w:t>noted that what is expected of committees is simple gathering of notes</w:t>
      </w:r>
      <w:r w:rsidR="00BC1B30">
        <w:t xml:space="preserve"> and recording of important names and contact information.</w:t>
      </w:r>
    </w:p>
    <w:p w14:paraId="61218312" w14:textId="77777777" w:rsidR="003312EA" w:rsidRDefault="003312EA" w:rsidP="00A56BD7">
      <w:pPr>
        <w:pStyle w:val="ListParagraph"/>
        <w:numPr>
          <w:ilvl w:val="0"/>
          <w:numId w:val="24"/>
        </w:numPr>
      </w:pPr>
      <w:r>
        <w:t xml:space="preserve">National Federation of the Blind: Nothing new to report. </w:t>
      </w:r>
    </w:p>
    <w:p w14:paraId="6BDADA03" w14:textId="4CECF653" w:rsidR="007A3C2B" w:rsidRDefault="003312EA" w:rsidP="00A56BD7">
      <w:pPr>
        <w:pStyle w:val="ListParagraph"/>
        <w:numPr>
          <w:ilvl w:val="0"/>
          <w:numId w:val="24"/>
        </w:numPr>
      </w:pPr>
      <w:r>
        <w:t>New Goals for 2026:</w:t>
      </w:r>
      <w:r w:rsidR="005E7F0D">
        <w:t xml:space="preserve">Debra </w:t>
      </w:r>
      <w:r w:rsidR="007D33DE">
        <w:t>mentioned looking for some transportation solutions. Abby suggested some sort of virtual meeting</w:t>
      </w:r>
      <w:r w:rsidR="003E7AC3">
        <w:t xml:space="preserve"> for people across the </w:t>
      </w:r>
      <w:proofErr w:type="spellStart"/>
      <w:r w:rsidR="003E7AC3">
        <w:t>state.</w:t>
      </w:r>
      <w:r w:rsidR="00B610DB">
        <w:t>Cheryl</w:t>
      </w:r>
      <w:proofErr w:type="spellEnd"/>
      <w:r w:rsidR="00B610DB">
        <w:t xml:space="preserve"> </w:t>
      </w:r>
      <w:r w:rsidR="005A542A">
        <w:t xml:space="preserve"> noted that gathering stats and spreading awareness across the state to various high schools about the importance of </w:t>
      </w:r>
      <w:r w:rsidR="008C2779">
        <w:t xml:space="preserve">aware driving is something she feels is really important. </w:t>
      </w:r>
      <w:r w:rsidR="003E7AC3">
        <w:t xml:space="preserve"> </w:t>
      </w:r>
      <w:r>
        <w:t xml:space="preserve"> </w:t>
      </w:r>
      <w:r w:rsidR="00BC1B30">
        <w:t xml:space="preserve"> </w:t>
      </w:r>
      <w:r w:rsidR="00EF40F6">
        <w:t xml:space="preserve"> </w:t>
      </w:r>
      <w:r w:rsidR="009E5C83">
        <w:t xml:space="preserve"> </w:t>
      </w:r>
      <w:r w:rsidR="006F4955">
        <w:t xml:space="preserve"> </w:t>
      </w:r>
    </w:p>
    <w:p w14:paraId="0EF64430" w14:textId="77777777" w:rsidR="00B71AA8" w:rsidRDefault="00A60CC0" w:rsidP="004A0991">
      <w:pPr>
        <w:pStyle w:val="ListParagraph"/>
        <w:numPr>
          <w:ilvl w:val="0"/>
          <w:numId w:val="24"/>
        </w:numPr>
      </w:pPr>
      <w:r>
        <w:t xml:space="preserve"> </w:t>
      </w:r>
      <w:r w:rsidR="00FF444A">
        <w:t xml:space="preserve"> </w:t>
      </w:r>
      <w:r w:rsidR="00161B87">
        <w:t xml:space="preserve"> </w:t>
      </w:r>
      <w:r w:rsidR="00FB28AE">
        <w:t xml:space="preserve"> </w:t>
      </w:r>
      <w:r w:rsidR="00884C4D">
        <w:t xml:space="preserve"> </w:t>
      </w:r>
      <w:proofErr w:type="spellStart"/>
      <w:r w:rsidR="005D6ECA">
        <w:t>WyAccess</w:t>
      </w:r>
      <w:proofErr w:type="spellEnd"/>
      <w:r w:rsidR="005D6ECA">
        <w:t>: Sherry shared that</w:t>
      </w:r>
      <w:r w:rsidR="00A975F5">
        <w:t xml:space="preserve"> this group is </w:t>
      </w:r>
      <w:r w:rsidR="008F7FEF">
        <w:t xml:space="preserve">almost ready to fully launch their program to </w:t>
      </w:r>
      <w:r w:rsidR="00A34A84">
        <w:t xml:space="preserve">various small towns in Wyoming. </w:t>
      </w:r>
      <w:r w:rsidR="00BE42A2">
        <w:t xml:space="preserve">Sarah plans on contacting Tina Bennette about being trained to help evaluate local businesses about their </w:t>
      </w:r>
      <w:proofErr w:type="spellStart"/>
      <w:r w:rsidR="00BE42A2">
        <w:t>accessibility.</w:t>
      </w:r>
      <w:r w:rsidR="000A28E4">
        <w:t>The</w:t>
      </w:r>
      <w:proofErr w:type="spellEnd"/>
      <w:r w:rsidR="000A28E4">
        <w:t xml:space="preserve"> plan of </w:t>
      </w:r>
      <w:proofErr w:type="spellStart"/>
      <w:r w:rsidR="000A28E4">
        <w:t>WyAccess</w:t>
      </w:r>
      <w:proofErr w:type="spellEnd"/>
      <w:r w:rsidR="000A28E4">
        <w:t xml:space="preserve"> is to </w:t>
      </w:r>
      <w:r w:rsidR="0043161D">
        <w:t xml:space="preserve">encourage the things that businesses are doing correctly and to celebrate the accessibility wins </w:t>
      </w:r>
      <w:r w:rsidR="00B71AA8">
        <w:t xml:space="preserve">they see. </w:t>
      </w:r>
    </w:p>
    <w:p w14:paraId="457E8084" w14:textId="77777777" w:rsidR="006E48C5" w:rsidRDefault="00B71AA8" w:rsidP="004A0991">
      <w:pPr>
        <w:pStyle w:val="ListParagraph"/>
        <w:numPr>
          <w:ilvl w:val="0"/>
          <w:numId w:val="24"/>
        </w:numPr>
      </w:pPr>
      <w:r>
        <w:t xml:space="preserve">Our next meeting </w:t>
      </w:r>
      <w:r w:rsidR="006E48C5">
        <w:t xml:space="preserve">is </w:t>
      </w:r>
      <w:r>
        <w:t xml:space="preserve"> </w:t>
      </w:r>
      <w:r w:rsidR="00EF6177">
        <w:t>Monday Jan. 12</w:t>
      </w:r>
      <w:r w:rsidR="00EF6177" w:rsidRPr="00EF6177">
        <w:rPr>
          <w:vertAlign w:val="superscript"/>
        </w:rPr>
        <w:t>th</w:t>
      </w:r>
      <w:r w:rsidR="00EF6177">
        <w:t xml:space="preserve"> at 6 pm. </w:t>
      </w:r>
    </w:p>
    <w:p w14:paraId="3A6B2FEC" w14:textId="5372CF05" w:rsidR="0001791D" w:rsidRDefault="006E48C5" w:rsidP="004A0991">
      <w:pPr>
        <w:pStyle w:val="ListParagraph"/>
        <w:numPr>
          <w:ilvl w:val="0"/>
          <w:numId w:val="24"/>
        </w:numPr>
      </w:pPr>
      <w:r>
        <w:t xml:space="preserve">Cheryl </w:t>
      </w:r>
      <w:r w:rsidR="0099732C">
        <w:t xml:space="preserve"> adjourned the meeting at 7:1</w:t>
      </w:r>
      <w:r w:rsidR="00E74AAE">
        <w:t>5</w:t>
      </w:r>
      <w:r w:rsidR="0099732C">
        <w:t xml:space="preserve">pm. </w:t>
      </w:r>
      <w:r w:rsidR="005D6ECA">
        <w:t xml:space="preserve"> </w:t>
      </w:r>
    </w:p>
    <w:p w14:paraId="04C2E75D" w14:textId="723A5B20" w:rsidR="00A47436" w:rsidRDefault="003B46AD" w:rsidP="00D74A71">
      <w:pPr>
        <w:pStyle w:val="ListParagraph"/>
      </w:pPr>
      <w:r>
        <w:t xml:space="preserve"> </w:t>
      </w:r>
    </w:p>
    <w:p w14:paraId="47761F01" w14:textId="6EB20294" w:rsidR="00E20C82" w:rsidRDefault="00721137" w:rsidP="00F26227">
      <w:pPr>
        <w:pStyle w:val="ListParagraph"/>
        <w:numPr>
          <w:ilvl w:val="0"/>
          <w:numId w:val="24"/>
        </w:numPr>
      </w:pPr>
      <w:r>
        <w:t xml:space="preserve"> </w:t>
      </w:r>
      <w:r w:rsidR="00E20C82">
        <w:t xml:space="preserve"> </w:t>
      </w:r>
    </w:p>
    <w:p w14:paraId="17C3D590" w14:textId="3FE3648B" w:rsidR="002F7455" w:rsidRDefault="002F7455" w:rsidP="00CF1109">
      <w:pPr>
        <w:pStyle w:val="ListParagraph"/>
      </w:pPr>
    </w:p>
    <w:sectPr w:rsidR="002F74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1DA4D51"/>
    <w:multiLevelType w:val="hybridMultilevel"/>
    <w:tmpl w:val="1DEEAD98"/>
    <w:lvl w:ilvl="0" w:tplc="9814E06C">
      <w:start w:val="4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77916281">
    <w:abstractNumId w:val="20"/>
  </w:num>
  <w:num w:numId="2" w16cid:durableId="247352258">
    <w:abstractNumId w:val="12"/>
  </w:num>
  <w:num w:numId="3" w16cid:durableId="1278371094">
    <w:abstractNumId w:val="10"/>
  </w:num>
  <w:num w:numId="4" w16cid:durableId="945651651">
    <w:abstractNumId w:val="22"/>
  </w:num>
  <w:num w:numId="5" w16cid:durableId="1440569753">
    <w:abstractNumId w:val="13"/>
  </w:num>
  <w:num w:numId="6" w16cid:durableId="1169758719">
    <w:abstractNumId w:val="16"/>
  </w:num>
  <w:num w:numId="7" w16cid:durableId="1853564101">
    <w:abstractNumId w:val="18"/>
  </w:num>
  <w:num w:numId="8" w16cid:durableId="598758852">
    <w:abstractNumId w:val="9"/>
  </w:num>
  <w:num w:numId="9" w16cid:durableId="551119310">
    <w:abstractNumId w:val="7"/>
  </w:num>
  <w:num w:numId="10" w16cid:durableId="1217009611">
    <w:abstractNumId w:val="6"/>
  </w:num>
  <w:num w:numId="11" w16cid:durableId="580987917">
    <w:abstractNumId w:val="5"/>
  </w:num>
  <w:num w:numId="12" w16cid:durableId="1730496002">
    <w:abstractNumId w:val="4"/>
  </w:num>
  <w:num w:numId="13" w16cid:durableId="1912612802">
    <w:abstractNumId w:val="8"/>
  </w:num>
  <w:num w:numId="14" w16cid:durableId="1698504061">
    <w:abstractNumId w:val="3"/>
  </w:num>
  <w:num w:numId="15" w16cid:durableId="1121077116">
    <w:abstractNumId w:val="2"/>
  </w:num>
  <w:num w:numId="16" w16cid:durableId="990719324">
    <w:abstractNumId w:val="1"/>
  </w:num>
  <w:num w:numId="17" w16cid:durableId="122964200">
    <w:abstractNumId w:val="0"/>
  </w:num>
  <w:num w:numId="18" w16cid:durableId="681591385">
    <w:abstractNumId w:val="14"/>
  </w:num>
  <w:num w:numId="19" w16cid:durableId="16664566">
    <w:abstractNumId w:val="15"/>
  </w:num>
  <w:num w:numId="20" w16cid:durableId="1559439093">
    <w:abstractNumId w:val="21"/>
  </w:num>
  <w:num w:numId="21" w16cid:durableId="270629378">
    <w:abstractNumId w:val="17"/>
  </w:num>
  <w:num w:numId="22" w16cid:durableId="2087336628">
    <w:abstractNumId w:val="11"/>
  </w:num>
  <w:num w:numId="23" w16cid:durableId="1000347434">
    <w:abstractNumId w:val="23"/>
  </w:num>
  <w:num w:numId="24" w16cid:durableId="1188869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455"/>
    <w:rsid w:val="00016765"/>
    <w:rsid w:val="0001791D"/>
    <w:rsid w:val="00043037"/>
    <w:rsid w:val="00052305"/>
    <w:rsid w:val="00054E47"/>
    <w:rsid w:val="00082B6A"/>
    <w:rsid w:val="0008712C"/>
    <w:rsid w:val="00091549"/>
    <w:rsid w:val="00091CAD"/>
    <w:rsid w:val="00092EEB"/>
    <w:rsid w:val="000A28E4"/>
    <w:rsid w:val="000A618A"/>
    <w:rsid w:val="000C3D18"/>
    <w:rsid w:val="001038E0"/>
    <w:rsid w:val="00122729"/>
    <w:rsid w:val="0013150D"/>
    <w:rsid w:val="00143C2F"/>
    <w:rsid w:val="00147B6D"/>
    <w:rsid w:val="00161B87"/>
    <w:rsid w:val="00164014"/>
    <w:rsid w:val="001676FC"/>
    <w:rsid w:val="00172D9E"/>
    <w:rsid w:val="0018313C"/>
    <w:rsid w:val="00192577"/>
    <w:rsid w:val="001A2D59"/>
    <w:rsid w:val="001A4F54"/>
    <w:rsid w:val="001B4FFA"/>
    <w:rsid w:val="001E103C"/>
    <w:rsid w:val="001E1CE6"/>
    <w:rsid w:val="001F4E2F"/>
    <w:rsid w:val="00206239"/>
    <w:rsid w:val="002078F1"/>
    <w:rsid w:val="002543EC"/>
    <w:rsid w:val="0025466D"/>
    <w:rsid w:val="002567E3"/>
    <w:rsid w:val="0026206B"/>
    <w:rsid w:val="00263903"/>
    <w:rsid w:val="00267ED2"/>
    <w:rsid w:val="00286435"/>
    <w:rsid w:val="002A3CD7"/>
    <w:rsid w:val="002A721B"/>
    <w:rsid w:val="002B0FC4"/>
    <w:rsid w:val="002C5FE4"/>
    <w:rsid w:val="002E56CB"/>
    <w:rsid w:val="002F7455"/>
    <w:rsid w:val="003166C5"/>
    <w:rsid w:val="00324918"/>
    <w:rsid w:val="003312EA"/>
    <w:rsid w:val="00352032"/>
    <w:rsid w:val="00382715"/>
    <w:rsid w:val="003865EC"/>
    <w:rsid w:val="003957AD"/>
    <w:rsid w:val="003A458F"/>
    <w:rsid w:val="003B01FF"/>
    <w:rsid w:val="003B46AD"/>
    <w:rsid w:val="003C1490"/>
    <w:rsid w:val="003D1EAE"/>
    <w:rsid w:val="003D2B57"/>
    <w:rsid w:val="003D6E9E"/>
    <w:rsid w:val="003E7AC3"/>
    <w:rsid w:val="003F2991"/>
    <w:rsid w:val="003F3327"/>
    <w:rsid w:val="003F4D6F"/>
    <w:rsid w:val="003F5056"/>
    <w:rsid w:val="004271CD"/>
    <w:rsid w:val="0043161D"/>
    <w:rsid w:val="00443C50"/>
    <w:rsid w:val="00457BC8"/>
    <w:rsid w:val="00463AB1"/>
    <w:rsid w:val="004A0991"/>
    <w:rsid w:val="004C7685"/>
    <w:rsid w:val="004E1650"/>
    <w:rsid w:val="004E4268"/>
    <w:rsid w:val="00514B13"/>
    <w:rsid w:val="00525FAF"/>
    <w:rsid w:val="0054374D"/>
    <w:rsid w:val="00577124"/>
    <w:rsid w:val="005839A5"/>
    <w:rsid w:val="00587F03"/>
    <w:rsid w:val="0059780B"/>
    <w:rsid w:val="005A2932"/>
    <w:rsid w:val="005A542A"/>
    <w:rsid w:val="005D6ECA"/>
    <w:rsid w:val="005E7F0D"/>
    <w:rsid w:val="005F2747"/>
    <w:rsid w:val="005F5465"/>
    <w:rsid w:val="005F6D33"/>
    <w:rsid w:val="006032FF"/>
    <w:rsid w:val="00614B40"/>
    <w:rsid w:val="00614E00"/>
    <w:rsid w:val="00626989"/>
    <w:rsid w:val="00645252"/>
    <w:rsid w:val="00662593"/>
    <w:rsid w:val="006765CE"/>
    <w:rsid w:val="006B194F"/>
    <w:rsid w:val="006D3128"/>
    <w:rsid w:val="006D3D74"/>
    <w:rsid w:val="006E48C5"/>
    <w:rsid w:val="006E77FE"/>
    <w:rsid w:val="006F4955"/>
    <w:rsid w:val="0070385C"/>
    <w:rsid w:val="00712C46"/>
    <w:rsid w:val="00721137"/>
    <w:rsid w:val="00751877"/>
    <w:rsid w:val="0077571C"/>
    <w:rsid w:val="00783EAE"/>
    <w:rsid w:val="007A3C2B"/>
    <w:rsid w:val="007A66E5"/>
    <w:rsid w:val="007B423C"/>
    <w:rsid w:val="007D33DE"/>
    <w:rsid w:val="007D6D7B"/>
    <w:rsid w:val="007E03E1"/>
    <w:rsid w:val="007F14AD"/>
    <w:rsid w:val="0083569A"/>
    <w:rsid w:val="00842214"/>
    <w:rsid w:val="00850526"/>
    <w:rsid w:val="00884C4D"/>
    <w:rsid w:val="008A6A79"/>
    <w:rsid w:val="008B3B81"/>
    <w:rsid w:val="008C2779"/>
    <w:rsid w:val="008F3B73"/>
    <w:rsid w:val="008F7FEF"/>
    <w:rsid w:val="00900BFA"/>
    <w:rsid w:val="00957324"/>
    <w:rsid w:val="00964E10"/>
    <w:rsid w:val="009651D3"/>
    <w:rsid w:val="009734BE"/>
    <w:rsid w:val="00985DB0"/>
    <w:rsid w:val="0099732C"/>
    <w:rsid w:val="009E5C83"/>
    <w:rsid w:val="00A10B37"/>
    <w:rsid w:val="00A15ABB"/>
    <w:rsid w:val="00A31252"/>
    <w:rsid w:val="00A34A84"/>
    <w:rsid w:val="00A42D85"/>
    <w:rsid w:val="00A47436"/>
    <w:rsid w:val="00A56BD7"/>
    <w:rsid w:val="00A60CC0"/>
    <w:rsid w:val="00A70644"/>
    <w:rsid w:val="00A75010"/>
    <w:rsid w:val="00A878B8"/>
    <w:rsid w:val="00A9204E"/>
    <w:rsid w:val="00A95035"/>
    <w:rsid w:val="00A975F5"/>
    <w:rsid w:val="00AA2556"/>
    <w:rsid w:val="00AE3885"/>
    <w:rsid w:val="00AF548C"/>
    <w:rsid w:val="00B073FC"/>
    <w:rsid w:val="00B1026B"/>
    <w:rsid w:val="00B249AA"/>
    <w:rsid w:val="00B33667"/>
    <w:rsid w:val="00B349DC"/>
    <w:rsid w:val="00B610DB"/>
    <w:rsid w:val="00B650FC"/>
    <w:rsid w:val="00B67013"/>
    <w:rsid w:val="00B71AA8"/>
    <w:rsid w:val="00B81E15"/>
    <w:rsid w:val="00B82817"/>
    <w:rsid w:val="00B846B4"/>
    <w:rsid w:val="00B9530A"/>
    <w:rsid w:val="00BC1992"/>
    <w:rsid w:val="00BC1B30"/>
    <w:rsid w:val="00BC6779"/>
    <w:rsid w:val="00BE42A2"/>
    <w:rsid w:val="00C10D5B"/>
    <w:rsid w:val="00C454D0"/>
    <w:rsid w:val="00C87C29"/>
    <w:rsid w:val="00CB379D"/>
    <w:rsid w:val="00CB3A46"/>
    <w:rsid w:val="00CE1B33"/>
    <w:rsid w:val="00CF1109"/>
    <w:rsid w:val="00D67348"/>
    <w:rsid w:val="00D718A2"/>
    <w:rsid w:val="00D71E30"/>
    <w:rsid w:val="00D74A71"/>
    <w:rsid w:val="00D76501"/>
    <w:rsid w:val="00D84E3C"/>
    <w:rsid w:val="00D85203"/>
    <w:rsid w:val="00D97358"/>
    <w:rsid w:val="00DC0093"/>
    <w:rsid w:val="00DE0CAC"/>
    <w:rsid w:val="00DF46A0"/>
    <w:rsid w:val="00E20C82"/>
    <w:rsid w:val="00E2738F"/>
    <w:rsid w:val="00E36875"/>
    <w:rsid w:val="00E51A8E"/>
    <w:rsid w:val="00E70039"/>
    <w:rsid w:val="00E74AAE"/>
    <w:rsid w:val="00E9016E"/>
    <w:rsid w:val="00EB0EC3"/>
    <w:rsid w:val="00EB345A"/>
    <w:rsid w:val="00EE74EF"/>
    <w:rsid w:val="00EF40F6"/>
    <w:rsid w:val="00EF6177"/>
    <w:rsid w:val="00F26227"/>
    <w:rsid w:val="00F32B30"/>
    <w:rsid w:val="00F63C59"/>
    <w:rsid w:val="00F75263"/>
    <w:rsid w:val="00F93F1B"/>
    <w:rsid w:val="00FB28AE"/>
    <w:rsid w:val="00FB5004"/>
    <w:rsid w:val="00FB5AB0"/>
    <w:rsid w:val="00FD3DD4"/>
    <w:rsid w:val="00FF2170"/>
    <w:rsid w:val="00FF4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063F0"/>
  <w15:chartTrackingRefBased/>
  <w15:docId w15:val="{0C43B0D6-DC27-4F5D-9463-76E83B85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A31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Microsoft\Office\16.0\DTS\en-US%7b4051B9CB-3ED3-4073-8E7F-2570CBD88E6A%7d\%7bAED67CD7-71DC-44B2-B0F6-D3C46B7F4407%7dTF2de6fc23-48e8-448b-960e-1bdc6e9248ab4ef8d1ac_win32-7424dd8ab5e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{AED67CD7-71DC-44B2-B0F6-D3C46B7F4407}TF2de6fc23-48e8-448b-960e-1bdc6e9248ab4ef8d1ac_win32-7424dd8ab5ea.dotx</Template>
  <TotalTime>4</TotalTime>
  <Pages>3</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Annette Carter</cp:lastModifiedBy>
  <cp:revision>2</cp:revision>
  <dcterms:created xsi:type="dcterms:W3CDTF">2026-07-31T16:47:00Z</dcterms:created>
  <dcterms:modified xsi:type="dcterms:W3CDTF">2026-07-31T16:47:00Z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